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56F9A" w14:textId="60C71847" w:rsidR="00D92AA4" w:rsidRPr="004F743F" w:rsidRDefault="004F743F" w:rsidP="004F743F">
      <w:pPr>
        <w:jc w:val="center"/>
        <w:rPr>
          <w:b/>
          <w:bCs/>
          <w:sz w:val="28"/>
          <w:szCs w:val="28"/>
        </w:rPr>
      </w:pPr>
      <w:r w:rsidRPr="004F743F">
        <w:rPr>
          <w:b/>
          <w:bCs/>
          <w:sz w:val="28"/>
          <w:szCs w:val="28"/>
        </w:rPr>
        <w:t>Call</w:t>
      </w:r>
      <w:r>
        <w:rPr>
          <w:b/>
          <w:bCs/>
          <w:sz w:val="28"/>
          <w:szCs w:val="28"/>
        </w:rPr>
        <w:t>-</w:t>
      </w:r>
      <w:r w:rsidRPr="004F743F">
        <w:rPr>
          <w:b/>
          <w:bCs/>
          <w:sz w:val="28"/>
          <w:szCs w:val="28"/>
        </w:rPr>
        <w:t xml:space="preserve">In Phone Numbers for Telephonic </w:t>
      </w:r>
      <w:r w:rsidRPr="004F743F">
        <w:rPr>
          <w:b/>
          <w:bCs/>
          <w:sz w:val="28"/>
          <w:szCs w:val="28"/>
        </w:rPr>
        <w:t>Bankruptcy</w:t>
      </w:r>
      <w:r w:rsidRPr="004F743F">
        <w:rPr>
          <w:b/>
          <w:bCs/>
          <w:sz w:val="28"/>
          <w:szCs w:val="28"/>
        </w:rPr>
        <w:t xml:space="preserve"> Hearings</w:t>
      </w:r>
    </w:p>
    <w:p w14:paraId="3BCF5E3A" w14:textId="3A3E2F74" w:rsidR="004F743F" w:rsidRDefault="004F743F" w:rsidP="004F743F">
      <w:pPr>
        <w:jc w:val="center"/>
      </w:pPr>
      <w:r>
        <w:t>Effective January 1, 2022</w:t>
      </w:r>
    </w:p>
    <w:p w14:paraId="7EAF58DE" w14:textId="53AB6D10" w:rsidR="004F743F" w:rsidRDefault="004F743F" w:rsidP="004F743F"/>
    <w:p w14:paraId="1BEC37C6" w14:textId="77777777" w:rsidR="004F743F" w:rsidRDefault="004F743F" w:rsidP="004F743F">
      <w:r w:rsidRPr="004F743F">
        <w:rPr>
          <w:u w:val="single"/>
        </w:rPr>
        <w:t>Judge Hillen</w:t>
      </w:r>
      <w:r>
        <w:t>:</w:t>
      </w:r>
    </w:p>
    <w:p w14:paraId="12A6C030" w14:textId="5A40E232" w:rsidR="004F743F" w:rsidRPr="004F743F" w:rsidRDefault="004F743F" w:rsidP="004F743F">
      <w:r w:rsidRPr="004F743F">
        <w:t>1-669-254-5252</w:t>
      </w:r>
    </w:p>
    <w:p w14:paraId="29E1E62E" w14:textId="5ED8CD7C" w:rsidR="004F743F" w:rsidRDefault="004F743F" w:rsidP="004F743F">
      <w:r>
        <w:t xml:space="preserve">Passcode/Meeting ID: </w:t>
      </w:r>
      <w:r w:rsidRPr="004F743F">
        <w:t>160 5422 0978</w:t>
      </w:r>
    </w:p>
    <w:p w14:paraId="21577E49" w14:textId="34948798" w:rsidR="004F743F" w:rsidRDefault="004F743F" w:rsidP="004F743F"/>
    <w:p w14:paraId="41229A3A" w14:textId="67836BE6" w:rsidR="004F743F" w:rsidRDefault="004F743F" w:rsidP="004F743F"/>
    <w:p w14:paraId="37CF45AD" w14:textId="29ABD91A" w:rsidR="004F743F" w:rsidRPr="004F743F" w:rsidRDefault="004F743F" w:rsidP="004F743F">
      <w:r w:rsidRPr="004F743F">
        <w:rPr>
          <w:u w:val="single"/>
        </w:rPr>
        <w:t>Chief Judge Meier</w:t>
      </w:r>
      <w:r>
        <w:t>:</w:t>
      </w:r>
    </w:p>
    <w:p w14:paraId="0B774FCE" w14:textId="77777777" w:rsidR="004F743F" w:rsidRPr="004F743F" w:rsidRDefault="004F743F" w:rsidP="004F743F">
      <w:r w:rsidRPr="004F743F">
        <w:t>1-669-254-5252</w:t>
      </w:r>
    </w:p>
    <w:p w14:paraId="37284F34" w14:textId="3E4FFF30" w:rsidR="004F743F" w:rsidRDefault="004F743F" w:rsidP="004F743F">
      <w:r>
        <w:t xml:space="preserve">Passcode/Meeting ID: </w:t>
      </w:r>
      <w:r w:rsidRPr="004F743F">
        <w:t>160 093 0120</w:t>
      </w:r>
    </w:p>
    <w:p w14:paraId="50D56863" w14:textId="26128571" w:rsidR="004F743F" w:rsidRDefault="004F743F" w:rsidP="004F743F"/>
    <w:p w14:paraId="2F9613F9" w14:textId="2B88FBB8" w:rsidR="004F743F" w:rsidRDefault="004F743F" w:rsidP="004F743F"/>
    <w:p w14:paraId="1A0441CF" w14:textId="77777777" w:rsidR="004F743F" w:rsidRDefault="004F743F" w:rsidP="004F743F">
      <w:r w:rsidRPr="004F743F">
        <w:rPr>
          <w:u w:val="single"/>
        </w:rPr>
        <w:t>Judge Pappas</w:t>
      </w:r>
      <w:r w:rsidRPr="004F743F">
        <w:t xml:space="preserve">: </w:t>
      </w:r>
    </w:p>
    <w:p w14:paraId="4196349C" w14:textId="77777777" w:rsidR="004F743F" w:rsidRPr="004F743F" w:rsidRDefault="004F743F" w:rsidP="004F743F">
      <w:r w:rsidRPr="004F743F">
        <w:t>1-669-254-5252</w:t>
      </w:r>
    </w:p>
    <w:p w14:paraId="02C020B5" w14:textId="1DFDB8EB" w:rsidR="004F743F" w:rsidRPr="004F743F" w:rsidRDefault="004F743F" w:rsidP="004F743F">
      <w:r>
        <w:t xml:space="preserve">Passcode/Meeting ID: </w:t>
      </w:r>
      <w:r w:rsidRPr="004F743F">
        <w:t>161 6005 5341</w:t>
      </w:r>
    </w:p>
    <w:p w14:paraId="7283E4A3" w14:textId="40B48A18" w:rsidR="004F743F" w:rsidRDefault="004F743F" w:rsidP="004F743F"/>
    <w:p w14:paraId="1A521A58" w14:textId="76AF9F0C" w:rsidR="004F743F" w:rsidRPr="009069DC" w:rsidRDefault="004F743F" w:rsidP="004F743F"/>
    <w:sectPr w:rsidR="004F743F" w:rsidRPr="009069DC" w:rsidSect="00AF3B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403D6" w14:textId="77777777" w:rsidR="004F743F" w:rsidRDefault="004F743F" w:rsidP="00014619">
      <w:r>
        <w:separator/>
      </w:r>
    </w:p>
  </w:endnote>
  <w:endnote w:type="continuationSeparator" w:id="0">
    <w:p w14:paraId="16ECA086" w14:textId="77777777" w:rsidR="004F743F" w:rsidRDefault="004F743F" w:rsidP="00014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60B0B1-5B8E-4301-B7A1-9F5A1C605F32}"/>
    <w:embedBold r:id="rId2" w:fontKey="{6819D027-6BD0-49C0-B3B2-78BDEE17DF72}"/>
    <w:embedItalic r:id="rId3" w:fontKey="{5E7923FA-81A5-4C4F-A302-3668846157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76ECA" w14:textId="77777777" w:rsidR="004F743F" w:rsidRDefault="004F743F" w:rsidP="00014619">
      <w:r>
        <w:separator/>
      </w:r>
    </w:p>
  </w:footnote>
  <w:footnote w:type="continuationSeparator" w:id="0">
    <w:p w14:paraId="1796A86E" w14:textId="77777777" w:rsidR="004F743F" w:rsidRDefault="004F743F" w:rsidP="00014619">
      <w:r>
        <w:separator/>
      </w:r>
    </w:p>
    <w:p w14:paraId="09C84DEB" w14:textId="77777777" w:rsidR="004F743F" w:rsidRPr="00014619" w:rsidRDefault="004F743F" w:rsidP="00014619">
      <w:pPr>
        <w:pStyle w:val="Footer"/>
      </w:pPr>
    </w:p>
  </w:footnote>
  <w:footnote w:type="continuationNotice" w:id="1">
    <w:p w14:paraId="1C09DB03" w14:textId="77777777" w:rsidR="004F743F" w:rsidRDefault="004F743F">
      <w:r>
        <w:t>(Continued)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A5DC2"/>
    <w:multiLevelType w:val="multilevel"/>
    <w:tmpl w:val="99A01356"/>
    <w:styleLink w:val="NEWLIST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oNotTrackFormatting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F743F"/>
    <w:rsid w:val="00014619"/>
    <w:rsid w:val="00047B34"/>
    <w:rsid w:val="00061C37"/>
    <w:rsid w:val="0007467A"/>
    <w:rsid w:val="000900BD"/>
    <w:rsid w:val="000E56E7"/>
    <w:rsid w:val="00102EB9"/>
    <w:rsid w:val="00173067"/>
    <w:rsid w:val="00197B42"/>
    <w:rsid w:val="001B219D"/>
    <w:rsid w:val="001E0844"/>
    <w:rsid w:val="001E2C43"/>
    <w:rsid w:val="00233571"/>
    <w:rsid w:val="00236441"/>
    <w:rsid w:val="002B338D"/>
    <w:rsid w:val="002B790F"/>
    <w:rsid w:val="002E5A19"/>
    <w:rsid w:val="0038007F"/>
    <w:rsid w:val="00387A78"/>
    <w:rsid w:val="003D44E3"/>
    <w:rsid w:val="00427938"/>
    <w:rsid w:val="00453FDC"/>
    <w:rsid w:val="00475A01"/>
    <w:rsid w:val="004B6A5D"/>
    <w:rsid w:val="004D7EDA"/>
    <w:rsid w:val="004E3A24"/>
    <w:rsid w:val="004F743F"/>
    <w:rsid w:val="004F760B"/>
    <w:rsid w:val="00522F7C"/>
    <w:rsid w:val="00534B7C"/>
    <w:rsid w:val="00552F76"/>
    <w:rsid w:val="00562D65"/>
    <w:rsid w:val="00585904"/>
    <w:rsid w:val="005A4AFA"/>
    <w:rsid w:val="005E0928"/>
    <w:rsid w:val="00601501"/>
    <w:rsid w:val="00615E15"/>
    <w:rsid w:val="00652233"/>
    <w:rsid w:val="006B29A4"/>
    <w:rsid w:val="006D4FA3"/>
    <w:rsid w:val="006D51DB"/>
    <w:rsid w:val="00767C77"/>
    <w:rsid w:val="007D3C5D"/>
    <w:rsid w:val="00800815"/>
    <w:rsid w:val="008010EF"/>
    <w:rsid w:val="00836421"/>
    <w:rsid w:val="00853AC1"/>
    <w:rsid w:val="00854CB7"/>
    <w:rsid w:val="00883B20"/>
    <w:rsid w:val="008914C0"/>
    <w:rsid w:val="008A7758"/>
    <w:rsid w:val="008F055B"/>
    <w:rsid w:val="009069DC"/>
    <w:rsid w:val="00934B45"/>
    <w:rsid w:val="00936094"/>
    <w:rsid w:val="009442B6"/>
    <w:rsid w:val="009C02D4"/>
    <w:rsid w:val="009F2ABC"/>
    <w:rsid w:val="00A43B21"/>
    <w:rsid w:val="00A76948"/>
    <w:rsid w:val="00AA354C"/>
    <w:rsid w:val="00AC14B3"/>
    <w:rsid w:val="00AC379A"/>
    <w:rsid w:val="00AF3BC0"/>
    <w:rsid w:val="00B01DD4"/>
    <w:rsid w:val="00B03493"/>
    <w:rsid w:val="00B078DB"/>
    <w:rsid w:val="00B26F26"/>
    <w:rsid w:val="00BD6C61"/>
    <w:rsid w:val="00C33965"/>
    <w:rsid w:val="00C569BB"/>
    <w:rsid w:val="00CB591B"/>
    <w:rsid w:val="00CC2AFD"/>
    <w:rsid w:val="00D92AA4"/>
    <w:rsid w:val="00DA42D8"/>
    <w:rsid w:val="00DB52C8"/>
    <w:rsid w:val="00DD68A1"/>
    <w:rsid w:val="00DE35A8"/>
    <w:rsid w:val="00E110F2"/>
    <w:rsid w:val="00E23C7C"/>
    <w:rsid w:val="00E36625"/>
    <w:rsid w:val="00E42B2F"/>
    <w:rsid w:val="00EC62E7"/>
    <w:rsid w:val="00F121E1"/>
    <w:rsid w:val="00F87F15"/>
    <w:rsid w:val="00FA2C2E"/>
    <w:rsid w:val="00FA7CDC"/>
    <w:rsid w:val="00FB1C27"/>
    <w:rsid w:val="00FB7F26"/>
    <w:rsid w:val="00FD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70DA59E"/>
  <w15:chartTrackingRefBased/>
  <w15:docId w15:val="{3A9D92B8-2F76-4366-BC56-AF210FBE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F7C"/>
    <w:pPr>
      <w:spacing w:after="0"/>
      <w:contextualSpacing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5E0928"/>
    <w:pPr>
      <w:spacing w:after="240"/>
      <w:ind w:firstLine="720"/>
      <w:contextualSpacing w:val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928"/>
    <w:rPr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0928"/>
    <w:pPr>
      <w:ind w:firstLine="72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0928"/>
    <w:rPr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E0928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5E0928"/>
    <w:rPr>
      <w:vertAlign w:val="superscript"/>
    </w:rPr>
  </w:style>
  <w:style w:type="paragraph" w:styleId="Footer">
    <w:name w:val="footer"/>
    <w:basedOn w:val="Normal"/>
    <w:link w:val="FooterChar"/>
    <w:uiPriority w:val="99"/>
    <w:semiHidden/>
    <w:unhideWhenUsed/>
    <w:rsid w:val="005E09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0928"/>
  </w:style>
  <w:style w:type="paragraph" w:customStyle="1" w:styleId="Block">
    <w:name w:val="Block"/>
    <w:next w:val="Opinion"/>
    <w:qFormat/>
    <w:rsid w:val="005E0928"/>
    <w:pPr>
      <w:spacing w:after="240"/>
      <w:ind w:left="720" w:right="720"/>
      <w:jc w:val="both"/>
    </w:pPr>
    <w:rPr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E092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E0928"/>
    <w:rPr>
      <w:i/>
      <w:iCs/>
      <w:color w:val="000000" w:themeColor="text1"/>
    </w:rPr>
  </w:style>
  <w:style w:type="paragraph" w:customStyle="1" w:styleId="Opinion">
    <w:name w:val="Opinion"/>
    <w:basedOn w:val="Normal"/>
    <w:qFormat/>
    <w:rsid w:val="005E0928"/>
    <w:pPr>
      <w:spacing w:line="480" w:lineRule="auto"/>
    </w:pPr>
  </w:style>
  <w:style w:type="numbering" w:customStyle="1" w:styleId="NEWLIST">
    <w:name w:val="NEWLIST"/>
    <w:uiPriority w:val="99"/>
    <w:rsid w:val="00800815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79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4C208-203D-4628-8C03-691ABB196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Mills</dc:creator>
  <cp:keywords/>
  <dc:description/>
  <cp:lastModifiedBy>Carol Mills</cp:lastModifiedBy>
  <cp:revision>1</cp:revision>
  <dcterms:created xsi:type="dcterms:W3CDTF">2021-12-28T23:31:00Z</dcterms:created>
  <dcterms:modified xsi:type="dcterms:W3CDTF">2021-12-28T23:36:00Z</dcterms:modified>
</cp:coreProperties>
</file>